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62960" w:rsidTr="00262960">
        <w:tc>
          <w:tcPr>
            <w:tcW w:w="4785" w:type="dxa"/>
          </w:tcPr>
          <w:p w:rsidR="00262960" w:rsidRPr="00262960" w:rsidRDefault="00262960" w:rsidP="002629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Согласовано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профкома:       </w:t>
            </w: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МОБУ СОШ с.Табынское: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262960" w:rsidRPr="00262960" w:rsidRDefault="00262960" w:rsidP="00262960">
            <w:pPr>
              <w:rPr>
                <w:sz w:val="24"/>
                <w:szCs w:val="24"/>
              </w:rPr>
            </w:pP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  Р. С. Валеева           </w:t>
            </w:r>
          </w:p>
        </w:tc>
        <w:tc>
          <w:tcPr>
            <w:tcW w:w="4786" w:type="dxa"/>
          </w:tcPr>
          <w:p w:rsidR="00262960" w:rsidRPr="00262960" w:rsidRDefault="00262960" w:rsidP="002629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262960" w:rsidRPr="00262960" w:rsidRDefault="00262960" w:rsidP="002629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МОБУ СОШ с.Табынское:</w:t>
            </w:r>
          </w:p>
          <w:p w:rsidR="00262960" w:rsidRPr="00262960" w:rsidRDefault="00262960" w:rsidP="002629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>____________  Гумеров Ф. И.</w:t>
            </w:r>
          </w:p>
          <w:p w:rsidR="00262960" w:rsidRPr="00262960" w:rsidRDefault="00262960" w:rsidP="002629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 № ___ от  «___» __________2019 г</w:t>
            </w:r>
          </w:p>
          <w:p w:rsidR="00262960" w:rsidRPr="00262960" w:rsidRDefault="00262960" w:rsidP="00262960">
            <w:pPr>
              <w:rPr>
                <w:sz w:val="24"/>
                <w:szCs w:val="24"/>
              </w:rPr>
            </w:pPr>
          </w:p>
        </w:tc>
      </w:tr>
    </w:tbl>
    <w:p w:rsidR="00243EC1" w:rsidRDefault="00243EC1"/>
    <w:p w:rsidR="00262960" w:rsidRDefault="00262960"/>
    <w:p w:rsidR="00262960" w:rsidRPr="00262960" w:rsidRDefault="00262960" w:rsidP="002629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2960">
        <w:rPr>
          <w:rFonts w:ascii="Times New Roman" w:eastAsia="Calibri" w:hAnsi="Times New Roman" w:cs="Times New Roman"/>
          <w:b/>
          <w:sz w:val="28"/>
          <w:szCs w:val="28"/>
        </w:rPr>
        <w:t>Расписание занятий для первой смены.</w:t>
      </w:r>
    </w:p>
    <w:p w:rsidR="00262960" w:rsidRPr="00262960" w:rsidRDefault="00262960" w:rsidP="002629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"/>
        <w:gridCol w:w="3112"/>
        <w:gridCol w:w="3402"/>
      </w:tblGrid>
      <w:tr w:rsidR="00262960" w:rsidRPr="00262960" w:rsidTr="006A73CC">
        <w:trPr>
          <w:trHeight w:val="291"/>
        </w:trPr>
        <w:tc>
          <w:tcPr>
            <w:tcW w:w="2943" w:type="dxa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режим работы образовательного учреждения</w:t>
            </w:r>
          </w:p>
        </w:tc>
        <w:tc>
          <w:tcPr>
            <w:tcW w:w="6521" w:type="dxa"/>
            <w:gridSpan w:val="3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 перемены по окончании урока</w:t>
            </w:r>
          </w:p>
        </w:tc>
      </w:tr>
      <w:tr w:rsidR="00262960" w:rsidRPr="00262960" w:rsidTr="006A73CC">
        <w:trPr>
          <w:trHeight w:val="145"/>
        </w:trPr>
        <w:tc>
          <w:tcPr>
            <w:tcW w:w="2950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3112" w:type="dxa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ч. 20 мин. - 09 ч. 00 мин.</w:t>
            </w:r>
          </w:p>
        </w:tc>
        <w:tc>
          <w:tcPr>
            <w:tcW w:w="3402" w:type="dxa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262960" w:rsidRPr="00262960" w:rsidTr="006A73CC">
        <w:trPr>
          <w:trHeight w:val="146"/>
        </w:trPr>
        <w:tc>
          <w:tcPr>
            <w:tcW w:w="2950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3112" w:type="dxa"/>
          </w:tcPr>
          <w:p w:rsidR="00262960" w:rsidRPr="00262960" w:rsidRDefault="00262960" w:rsidP="0026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ч. 10 мин. - 09 ч. 50 мин.</w:t>
            </w:r>
          </w:p>
        </w:tc>
        <w:tc>
          <w:tcPr>
            <w:tcW w:w="3402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</w:tr>
      <w:tr w:rsidR="00262960" w:rsidRPr="00262960" w:rsidTr="006A73CC">
        <w:trPr>
          <w:trHeight w:val="146"/>
        </w:trPr>
        <w:tc>
          <w:tcPr>
            <w:tcW w:w="2950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3112" w:type="dxa"/>
          </w:tcPr>
          <w:p w:rsidR="00262960" w:rsidRPr="00262960" w:rsidRDefault="00262960" w:rsidP="0026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ч. 10 мин. - 10 ч. 50 мин.</w:t>
            </w:r>
          </w:p>
        </w:tc>
        <w:tc>
          <w:tcPr>
            <w:tcW w:w="3402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</w:tr>
      <w:tr w:rsidR="00262960" w:rsidRPr="00262960" w:rsidTr="006A73CC">
        <w:trPr>
          <w:trHeight w:val="148"/>
        </w:trPr>
        <w:tc>
          <w:tcPr>
            <w:tcW w:w="2950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3112" w:type="dxa"/>
          </w:tcPr>
          <w:p w:rsidR="00262960" w:rsidRPr="00262960" w:rsidRDefault="00262960" w:rsidP="0026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ч. 10 мин. - 11 ч. 50 мин.</w:t>
            </w:r>
          </w:p>
        </w:tc>
        <w:tc>
          <w:tcPr>
            <w:tcW w:w="3402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262960" w:rsidRPr="00262960" w:rsidTr="006A73CC">
        <w:trPr>
          <w:trHeight w:val="145"/>
        </w:trPr>
        <w:tc>
          <w:tcPr>
            <w:tcW w:w="2950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3112" w:type="dxa"/>
          </w:tcPr>
          <w:p w:rsidR="00262960" w:rsidRPr="00262960" w:rsidRDefault="00262960" w:rsidP="0026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ч. 00 мин. - 12 ч. 40 мин.</w:t>
            </w:r>
          </w:p>
        </w:tc>
        <w:tc>
          <w:tcPr>
            <w:tcW w:w="3402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262960" w:rsidRPr="00262960" w:rsidTr="006A73CC">
        <w:trPr>
          <w:trHeight w:val="146"/>
        </w:trPr>
        <w:tc>
          <w:tcPr>
            <w:tcW w:w="2950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3112" w:type="dxa"/>
          </w:tcPr>
          <w:p w:rsidR="00262960" w:rsidRPr="00262960" w:rsidRDefault="00262960" w:rsidP="0026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ч. 50 мин. - 13 ч. 30 мин.</w:t>
            </w:r>
          </w:p>
        </w:tc>
        <w:tc>
          <w:tcPr>
            <w:tcW w:w="3402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262960" w:rsidRPr="00262960" w:rsidTr="006A73CC">
        <w:trPr>
          <w:trHeight w:val="146"/>
        </w:trPr>
        <w:tc>
          <w:tcPr>
            <w:tcW w:w="2950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3112" w:type="dxa"/>
          </w:tcPr>
          <w:p w:rsidR="00262960" w:rsidRPr="00262960" w:rsidRDefault="00262960" w:rsidP="00262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ч. 40 мин. – 14 ч. 20 мин.</w:t>
            </w:r>
          </w:p>
        </w:tc>
        <w:tc>
          <w:tcPr>
            <w:tcW w:w="3402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2960" w:rsidRDefault="00262960" w:rsidP="002629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2960" w:rsidRPr="00262960" w:rsidRDefault="00262960" w:rsidP="002629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2960">
        <w:rPr>
          <w:rFonts w:ascii="Times New Roman" w:eastAsia="Calibri" w:hAnsi="Times New Roman" w:cs="Times New Roman"/>
          <w:b/>
          <w:sz w:val="28"/>
          <w:szCs w:val="28"/>
        </w:rPr>
        <w:t>Расписание занятий для второй смены.</w:t>
      </w:r>
    </w:p>
    <w:p w:rsidR="00262960" w:rsidRPr="00262960" w:rsidRDefault="00262960" w:rsidP="002629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"/>
        <w:gridCol w:w="3112"/>
        <w:gridCol w:w="3402"/>
      </w:tblGrid>
      <w:tr w:rsidR="00262960" w:rsidRPr="00262960" w:rsidTr="006A73CC">
        <w:trPr>
          <w:trHeight w:val="291"/>
        </w:trPr>
        <w:tc>
          <w:tcPr>
            <w:tcW w:w="2943" w:type="dxa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режим работы образовательного учреждения</w:t>
            </w:r>
          </w:p>
        </w:tc>
        <w:tc>
          <w:tcPr>
            <w:tcW w:w="6521" w:type="dxa"/>
            <w:gridSpan w:val="3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 перемены по окончании урока</w:t>
            </w:r>
          </w:p>
        </w:tc>
      </w:tr>
      <w:tr w:rsidR="00262960" w:rsidRPr="00262960" w:rsidTr="006A73CC">
        <w:trPr>
          <w:trHeight w:val="145"/>
        </w:trPr>
        <w:tc>
          <w:tcPr>
            <w:tcW w:w="2950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3112" w:type="dxa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ч. 00 мин. - 14 ч. 40 мин.</w:t>
            </w:r>
          </w:p>
        </w:tc>
        <w:tc>
          <w:tcPr>
            <w:tcW w:w="3402" w:type="dxa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262960" w:rsidRPr="00262960" w:rsidTr="006A73CC">
        <w:trPr>
          <w:trHeight w:val="146"/>
        </w:trPr>
        <w:tc>
          <w:tcPr>
            <w:tcW w:w="2950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3112" w:type="dxa"/>
          </w:tcPr>
          <w:p w:rsidR="00262960" w:rsidRPr="00262960" w:rsidRDefault="00262960" w:rsidP="0026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ч. 50 мин. - 15 ч. 30 мин.</w:t>
            </w:r>
          </w:p>
        </w:tc>
        <w:tc>
          <w:tcPr>
            <w:tcW w:w="3402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</w:tr>
      <w:tr w:rsidR="00262960" w:rsidRPr="00262960" w:rsidTr="006A73CC">
        <w:trPr>
          <w:trHeight w:val="146"/>
        </w:trPr>
        <w:tc>
          <w:tcPr>
            <w:tcW w:w="2950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3112" w:type="dxa"/>
          </w:tcPr>
          <w:p w:rsidR="00262960" w:rsidRPr="00262960" w:rsidRDefault="00262960" w:rsidP="0026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ч. 50 мин. - 16 ч. 30 мин.</w:t>
            </w:r>
          </w:p>
        </w:tc>
        <w:tc>
          <w:tcPr>
            <w:tcW w:w="3402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</w:tr>
      <w:tr w:rsidR="00262960" w:rsidRPr="00262960" w:rsidTr="006A73CC">
        <w:trPr>
          <w:trHeight w:val="148"/>
        </w:trPr>
        <w:tc>
          <w:tcPr>
            <w:tcW w:w="2950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3112" w:type="dxa"/>
          </w:tcPr>
          <w:p w:rsidR="00262960" w:rsidRPr="00262960" w:rsidRDefault="00262960" w:rsidP="0026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ч. 50 мин. - 17 ч. 30 мин.</w:t>
            </w:r>
          </w:p>
        </w:tc>
        <w:tc>
          <w:tcPr>
            <w:tcW w:w="3402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262960" w:rsidRPr="00262960" w:rsidTr="006A73CC">
        <w:trPr>
          <w:trHeight w:val="145"/>
        </w:trPr>
        <w:tc>
          <w:tcPr>
            <w:tcW w:w="2950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3112" w:type="dxa"/>
          </w:tcPr>
          <w:p w:rsidR="00262960" w:rsidRPr="00262960" w:rsidRDefault="00262960" w:rsidP="0026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ч. 40 мин. - 18 ч. 20 мин.</w:t>
            </w:r>
          </w:p>
        </w:tc>
        <w:tc>
          <w:tcPr>
            <w:tcW w:w="3402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262960" w:rsidRPr="00262960" w:rsidTr="006A73CC">
        <w:trPr>
          <w:trHeight w:val="145"/>
        </w:trPr>
        <w:tc>
          <w:tcPr>
            <w:tcW w:w="2950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3112" w:type="dxa"/>
          </w:tcPr>
          <w:p w:rsidR="00262960" w:rsidRPr="00262960" w:rsidRDefault="00262960" w:rsidP="00262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ч. 30 мин. – 19 ч. 10 мин.</w:t>
            </w:r>
          </w:p>
        </w:tc>
        <w:tc>
          <w:tcPr>
            <w:tcW w:w="3402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2960" w:rsidRDefault="00262960"/>
    <w:p w:rsidR="00262960" w:rsidRDefault="00262960"/>
    <w:p w:rsidR="00262960" w:rsidRDefault="00262960"/>
    <w:p w:rsidR="00262960" w:rsidRDefault="00262960"/>
    <w:p w:rsidR="00262960" w:rsidRDefault="00262960"/>
    <w:p w:rsidR="00262960" w:rsidRDefault="00262960"/>
    <w:p w:rsidR="00262960" w:rsidRDefault="00262960"/>
    <w:p w:rsidR="00262960" w:rsidRDefault="00262960"/>
    <w:p w:rsidR="00262960" w:rsidRDefault="00262960"/>
    <w:p w:rsidR="00262960" w:rsidRDefault="0026296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62960" w:rsidTr="006A73CC">
        <w:tc>
          <w:tcPr>
            <w:tcW w:w="4785" w:type="dxa"/>
          </w:tcPr>
          <w:p w:rsidR="00262960" w:rsidRPr="00262960" w:rsidRDefault="00262960" w:rsidP="006A73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Согласовано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профкома:       </w:t>
            </w: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МОБУ СОШ с.Табынское: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262960" w:rsidRPr="00262960" w:rsidRDefault="00262960" w:rsidP="006A73CC">
            <w:pPr>
              <w:rPr>
                <w:sz w:val="24"/>
                <w:szCs w:val="24"/>
              </w:rPr>
            </w:pP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  Р. С. Валеева           </w:t>
            </w:r>
          </w:p>
        </w:tc>
        <w:tc>
          <w:tcPr>
            <w:tcW w:w="4786" w:type="dxa"/>
          </w:tcPr>
          <w:p w:rsidR="00262960" w:rsidRPr="00262960" w:rsidRDefault="00262960" w:rsidP="006A73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262960" w:rsidRPr="00262960" w:rsidRDefault="00262960" w:rsidP="006A73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МОБУ СОШ с.Табынское:</w:t>
            </w:r>
          </w:p>
          <w:p w:rsidR="00262960" w:rsidRPr="00262960" w:rsidRDefault="00262960" w:rsidP="006A73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>____________  Гумеров Ф. И.</w:t>
            </w:r>
          </w:p>
          <w:p w:rsidR="00262960" w:rsidRPr="00262960" w:rsidRDefault="00262960" w:rsidP="006A73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9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 № ___ от  «___» __________2019 г</w:t>
            </w:r>
          </w:p>
          <w:p w:rsidR="00262960" w:rsidRPr="00262960" w:rsidRDefault="00262960" w:rsidP="006A73CC">
            <w:pPr>
              <w:rPr>
                <w:sz w:val="24"/>
                <w:szCs w:val="24"/>
              </w:rPr>
            </w:pPr>
          </w:p>
        </w:tc>
      </w:tr>
    </w:tbl>
    <w:p w:rsidR="00262960" w:rsidRDefault="00262960"/>
    <w:p w:rsidR="00262960" w:rsidRDefault="00262960">
      <w:bookmarkStart w:id="0" w:name="_GoBack"/>
      <w:bookmarkEnd w:id="0"/>
    </w:p>
    <w:p w:rsidR="00262960" w:rsidRDefault="00262960" w:rsidP="00262960">
      <w:pPr>
        <w:jc w:val="center"/>
      </w:pPr>
      <w:r w:rsidRPr="0026296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Режим работы первых классов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tbl>
      <w:tblPr>
        <w:tblW w:w="0" w:type="auto"/>
        <w:jc w:val="center"/>
        <w:tblInd w:w="-1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1"/>
        <w:gridCol w:w="32"/>
        <w:gridCol w:w="5111"/>
      </w:tblGrid>
      <w:tr w:rsidR="00262960" w:rsidRPr="00262960" w:rsidTr="006A73CC">
        <w:trPr>
          <w:trHeight w:val="144"/>
          <w:jc w:val="center"/>
        </w:trPr>
        <w:tc>
          <w:tcPr>
            <w:tcW w:w="9374" w:type="dxa"/>
            <w:gridSpan w:val="3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Режим работы первых классов в адаптационный период (сентябрь, октябрь)</w:t>
            </w:r>
          </w:p>
        </w:tc>
      </w:tr>
      <w:tr w:rsidR="00262960" w:rsidRPr="00262960" w:rsidTr="006A73CC">
        <w:trPr>
          <w:trHeight w:val="147"/>
          <w:jc w:val="center"/>
        </w:trPr>
        <w:tc>
          <w:tcPr>
            <w:tcW w:w="4231" w:type="dxa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 урок</w:t>
            </w:r>
          </w:p>
        </w:tc>
        <w:tc>
          <w:tcPr>
            <w:tcW w:w="5143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08 ч. 30 мин. - 09 ч. 05 мин.</w:t>
            </w:r>
          </w:p>
        </w:tc>
      </w:tr>
      <w:tr w:rsidR="00262960" w:rsidRPr="00262960" w:rsidTr="006A73CC">
        <w:trPr>
          <w:trHeight w:val="147"/>
          <w:jc w:val="center"/>
        </w:trPr>
        <w:tc>
          <w:tcPr>
            <w:tcW w:w="4231" w:type="dxa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 урок</w:t>
            </w:r>
          </w:p>
        </w:tc>
        <w:tc>
          <w:tcPr>
            <w:tcW w:w="5143" w:type="dxa"/>
            <w:gridSpan w:val="2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09 ч. 25 мин. - 10 ч. 00 мин.</w:t>
            </w:r>
          </w:p>
        </w:tc>
      </w:tr>
      <w:tr w:rsidR="00262960" w:rsidRPr="00262960" w:rsidTr="006A73CC">
        <w:trPr>
          <w:trHeight w:val="147"/>
          <w:jc w:val="center"/>
        </w:trPr>
        <w:tc>
          <w:tcPr>
            <w:tcW w:w="4231" w:type="dxa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Динамическая пауза</w:t>
            </w:r>
          </w:p>
        </w:tc>
        <w:tc>
          <w:tcPr>
            <w:tcW w:w="5143" w:type="dxa"/>
            <w:gridSpan w:val="2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 ч. 00 мин. - 10 ч. 40 мин.</w:t>
            </w:r>
          </w:p>
        </w:tc>
      </w:tr>
      <w:tr w:rsidR="00262960" w:rsidRPr="00262960" w:rsidTr="006A73CC">
        <w:trPr>
          <w:trHeight w:val="145"/>
          <w:jc w:val="center"/>
        </w:trPr>
        <w:tc>
          <w:tcPr>
            <w:tcW w:w="4231" w:type="dxa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 урок</w:t>
            </w:r>
          </w:p>
        </w:tc>
        <w:tc>
          <w:tcPr>
            <w:tcW w:w="5143" w:type="dxa"/>
            <w:gridSpan w:val="2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 ч. 40 мин. - 11 ч. 15 мин.</w:t>
            </w:r>
          </w:p>
        </w:tc>
      </w:tr>
      <w:tr w:rsidR="00262960" w:rsidRPr="00262960" w:rsidTr="006A73CC">
        <w:trPr>
          <w:trHeight w:val="146"/>
          <w:jc w:val="center"/>
        </w:trPr>
        <w:tc>
          <w:tcPr>
            <w:tcW w:w="4231" w:type="dxa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Целевая прогулка</w:t>
            </w:r>
          </w:p>
        </w:tc>
        <w:tc>
          <w:tcPr>
            <w:tcW w:w="5143" w:type="dxa"/>
            <w:gridSpan w:val="2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11 ч. 15 мин. - 11 ч. 30 мин.</w:t>
            </w:r>
          </w:p>
        </w:tc>
      </w:tr>
      <w:tr w:rsidR="00262960" w:rsidRPr="00262960" w:rsidTr="006A73CC">
        <w:trPr>
          <w:trHeight w:val="144"/>
          <w:jc w:val="center"/>
        </w:trPr>
        <w:tc>
          <w:tcPr>
            <w:tcW w:w="9374" w:type="dxa"/>
            <w:gridSpan w:val="3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Режим работы первых классов во второй четверти (ноябрь, декабрь)</w:t>
            </w:r>
          </w:p>
        </w:tc>
      </w:tr>
      <w:tr w:rsidR="00262960" w:rsidRPr="00262960" w:rsidTr="006A73CC">
        <w:trPr>
          <w:trHeight w:val="155"/>
          <w:jc w:val="center"/>
        </w:trPr>
        <w:tc>
          <w:tcPr>
            <w:tcW w:w="4263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 урок</w:t>
            </w:r>
          </w:p>
        </w:tc>
        <w:tc>
          <w:tcPr>
            <w:tcW w:w="5111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08 ч. 30 мин. - 09 ч. 05 мин.</w:t>
            </w:r>
          </w:p>
        </w:tc>
      </w:tr>
      <w:tr w:rsidR="00262960" w:rsidRPr="00262960" w:rsidTr="006A73CC">
        <w:trPr>
          <w:trHeight w:val="155"/>
          <w:jc w:val="center"/>
        </w:trPr>
        <w:tc>
          <w:tcPr>
            <w:tcW w:w="4263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 урок</w:t>
            </w:r>
          </w:p>
        </w:tc>
        <w:tc>
          <w:tcPr>
            <w:tcW w:w="5111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09 ч. 15 мин. - 09 ч. 50 мин.</w:t>
            </w:r>
          </w:p>
        </w:tc>
      </w:tr>
      <w:tr w:rsidR="00262960" w:rsidRPr="00262960" w:rsidTr="006A73CC">
        <w:trPr>
          <w:trHeight w:val="154"/>
          <w:jc w:val="center"/>
        </w:trPr>
        <w:tc>
          <w:tcPr>
            <w:tcW w:w="4263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Динамическая пауза</w:t>
            </w:r>
          </w:p>
        </w:tc>
        <w:tc>
          <w:tcPr>
            <w:tcW w:w="5111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09 ч. 50 мин. - 10 ч. 30 мин.</w:t>
            </w:r>
          </w:p>
        </w:tc>
      </w:tr>
      <w:tr w:rsidR="00262960" w:rsidRPr="00262960" w:rsidTr="006A73CC">
        <w:trPr>
          <w:trHeight w:val="155"/>
          <w:jc w:val="center"/>
        </w:trPr>
        <w:tc>
          <w:tcPr>
            <w:tcW w:w="4263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 урок</w:t>
            </w:r>
          </w:p>
        </w:tc>
        <w:tc>
          <w:tcPr>
            <w:tcW w:w="5111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 ч. 30 мин. - 11 ч. 05 мин.</w:t>
            </w:r>
          </w:p>
        </w:tc>
      </w:tr>
      <w:tr w:rsidR="00262960" w:rsidRPr="00262960" w:rsidTr="006A73CC">
        <w:trPr>
          <w:trHeight w:val="153"/>
          <w:jc w:val="center"/>
        </w:trPr>
        <w:tc>
          <w:tcPr>
            <w:tcW w:w="4263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 урок</w:t>
            </w:r>
          </w:p>
        </w:tc>
        <w:tc>
          <w:tcPr>
            <w:tcW w:w="5111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11 ч. 15 мин. - 11 ч. 50 мин.</w:t>
            </w:r>
          </w:p>
        </w:tc>
      </w:tr>
      <w:tr w:rsidR="00262960" w:rsidRPr="00262960" w:rsidTr="006A73CC">
        <w:trPr>
          <w:trHeight w:val="153"/>
          <w:jc w:val="center"/>
        </w:trPr>
        <w:tc>
          <w:tcPr>
            <w:tcW w:w="9374" w:type="dxa"/>
            <w:gridSpan w:val="3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Режим работы первых классов в третьей и четвертой четвертях (январь – май)</w:t>
            </w:r>
          </w:p>
        </w:tc>
      </w:tr>
      <w:tr w:rsidR="00262960" w:rsidRPr="00262960" w:rsidTr="006A73CC">
        <w:trPr>
          <w:trHeight w:val="153"/>
          <w:jc w:val="center"/>
        </w:trPr>
        <w:tc>
          <w:tcPr>
            <w:tcW w:w="4263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 урок</w:t>
            </w:r>
          </w:p>
        </w:tc>
        <w:tc>
          <w:tcPr>
            <w:tcW w:w="5111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08 ч. 30 мин. - 09 ч. 10 мин.</w:t>
            </w:r>
          </w:p>
        </w:tc>
      </w:tr>
      <w:tr w:rsidR="00262960" w:rsidRPr="00262960" w:rsidTr="006A73CC">
        <w:trPr>
          <w:trHeight w:val="153"/>
          <w:jc w:val="center"/>
        </w:trPr>
        <w:tc>
          <w:tcPr>
            <w:tcW w:w="4263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 урок</w:t>
            </w:r>
          </w:p>
        </w:tc>
        <w:tc>
          <w:tcPr>
            <w:tcW w:w="5111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09 ч. 20 мин. - 10 ч. 00 мин.</w:t>
            </w:r>
          </w:p>
        </w:tc>
      </w:tr>
      <w:tr w:rsidR="00262960" w:rsidRPr="00262960" w:rsidTr="006A73CC">
        <w:trPr>
          <w:trHeight w:val="153"/>
          <w:jc w:val="center"/>
        </w:trPr>
        <w:tc>
          <w:tcPr>
            <w:tcW w:w="4263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Динамическая пауза</w:t>
            </w:r>
          </w:p>
        </w:tc>
        <w:tc>
          <w:tcPr>
            <w:tcW w:w="5111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 ч. 00 мин. - 10 ч. 40 мин.</w:t>
            </w:r>
          </w:p>
        </w:tc>
      </w:tr>
      <w:tr w:rsidR="00262960" w:rsidRPr="00262960" w:rsidTr="006A73CC">
        <w:trPr>
          <w:trHeight w:val="153"/>
          <w:jc w:val="center"/>
        </w:trPr>
        <w:tc>
          <w:tcPr>
            <w:tcW w:w="4263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 урок</w:t>
            </w:r>
          </w:p>
        </w:tc>
        <w:tc>
          <w:tcPr>
            <w:tcW w:w="5111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 ч. 40 мин. - 11 ч. 20 мин.</w:t>
            </w:r>
          </w:p>
        </w:tc>
      </w:tr>
      <w:tr w:rsidR="00262960" w:rsidRPr="00262960" w:rsidTr="006A73CC">
        <w:trPr>
          <w:trHeight w:val="153"/>
          <w:jc w:val="center"/>
        </w:trPr>
        <w:tc>
          <w:tcPr>
            <w:tcW w:w="4263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 урок</w:t>
            </w:r>
          </w:p>
        </w:tc>
        <w:tc>
          <w:tcPr>
            <w:tcW w:w="5111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11 ч. 30 мин. - 12 ч. 10 мин.</w:t>
            </w:r>
          </w:p>
        </w:tc>
      </w:tr>
      <w:tr w:rsidR="00262960" w:rsidRPr="00262960" w:rsidTr="006A73CC">
        <w:trPr>
          <w:trHeight w:val="153"/>
          <w:jc w:val="center"/>
        </w:trPr>
        <w:tc>
          <w:tcPr>
            <w:tcW w:w="4263" w:type="dxa"/>
            <w:gridSpan w:val="2"/>
          </w:tcPr>
          <w:p w:rsidR="00262960" w:rsidRPr="00262960" w:rsidRDefault="00262960" w:rsidP="0026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 урок</w:t>
            </w:r>
          </w:p>
        </w:tc>
        <w:tc>
          <w:tcPr>
            <w:tcW w:w="5111" w:type="dxa"/>
          </w:tcPr>
          <w:p w:rsidR="00262960" w:rsidRPr="00262960" w:rsidRDefault="00262960" w:rsidP="002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6296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12 ч. 20 мин. - 13 ч. 00 мин.</w:t>
            </w:r>
          </w:p>
        </w:tc>
      </w:tr>
    </w:tbl>
    <w:p w:rsidR="00262960" w:rsidRDefault="00262960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Гумеров Фарит Имамутдинович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03.03.2021 по 03.03.2022</w:t>
            </w:r>
          </w:p>
        </w:tc>
      </w:tr>
    </w:tbl>
    <w:sectPr xmlns:w="http://schemas.openxmlformats.org/wordprocessingml/2006/main" w:rsidR="00262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154">
    <w:multiLevelType w:val="hybridMultilevel"/>
    <w:lvl w:ilvl="0" w:tplc="81484523">
      <w:start w:val="1"/>
      <w:numFmt w:val="decimal"/>
      <w:lvlText w:val="%1."/>
      <w:lvlJc w:val="left"/>
      <w:pPr>
        <w:ind w:left="720" w:hanging="360"/>
      </w:pPr>
    </w:lvl>
    <w:lvl w:ilvl="1" w:tplc="81484523" w:tentative="1">
      <w:start w:val="1"/>
      <w:numFmt w:val="lowerLetter"/>
      <w:lvlText w:val="%2."/>
      <w:lvlJc w:val="left"/>
      <w:pPr>
        <w:ind w:left="1440" w:hanging="360"/>
      </w:pPr>
    </w:lvl>
    <w:lvl w:ilvl="2" w:tplc="81484523" w:tentative="1">
      <w:start w:val="1"/>
      <w:numFmt w:val="lowerRoman"/>
      <w:lvlText w:val="%3."/>
      <w:lvlJc w:val="right"/>
      <w:pPr>
        <w:ind w:left="2160" w:hanging="180"/>
      </w:pPr>
    </w:lvl>
    <w:lvl w:ilvl="3" w:tplc="81484523" w:tentative="1">
      <w:start w:val="1"/>
      <w:numFmt w:val="decimal"/>
      <w:lvlText w:val="%4."/>
      <w:lvlJc w:val="left"/>
      <w:pPr>
        <w:ind w:left="2880" w:hanging="360"/>
      </w:pPr>
    </w:lvl>
    <w:lvl w:ilvl="4" w:tplc="81484523" w:tentative="1">
      <w:start w:val="1"/>
      <w:numFmt w:val="lowerLetter"/>
      <w:lvlText w:val="%5."/>
      <w:lvlJc w:val="left"/>
      <w:pPr>
        <w:ind w:left="3600" w:hanging="360"/>
      </w:pPr>
    </w:lvl>
    <w:lvl w:ilvl="5" w:tplc="81484523" w:tentative="1">
      <w:start w:val="1"/>
      <w:numFmt w:val="lowerRoman"/>
      <w:lvlText w:val="%6."/>
      <w:lvlJc w:val="right"/>
      <w:pPr>
        <w:ind w:left="4320" w:hanging="180"/>
      </w:pPr>
    </w:lvl>
    <w:lvl w:ilvl="6" w:tplc="81484523" w:tentative="1">
      <w:start w:val="1"/>
      <w:numFmt w:val="decimal"/>
      <w:lvlText w:val="%7."/>
      <w:lvlJc w:val="left"/>
      <w:pPr>
        <w:ind w:left="5040" w:hanging="360"/>
      </w:pPr>
    </w:lvl>
    <w:lvl w:ilvl="7" w:tplc="81484523" w:tentative="1">
      <w:start w:val="1"/>
      <w:numFmt w:val="lowerLetter"/>
      <w:lvlText w:val="%8."/>
      <w:lvlJc w:val="left"/>
      <w:pPr>
        <w:ind w:left="5760" w:hanging="360"/>
      </w:pPr>
    </w:lvl>
    <w:lvl w:ilvl="8" w:tplc="814845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53">
    <w:multiLevelType w:val="hybridMultilevel"/>
    <w:lvl w:ilvl="0" w:tplc="80620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153">
    <w:abstractNumId w:val="7153"/>
  </w:num>
  <w:num w:numId="7154">
    <w:abstractNumId w:val="715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60"/>
    <w:rsid w:val="00243EC1"/>
    <w:rsid w:val="0026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471218722" Type="http://schemas.openxmlformats.org/officeDocument/2006/relationships/numbering" Target="numbering.xml"/><Relationship Id="rId537458646" Type="http://schemas.openxmlformats.org/officeDocument/2006/relationships/footnotes" Target="footnotes.xml"/><Relationship Id="rId699567304" Type="http://schemas.openxmlformats.org/officeDocument/2006/relationships/endnotes" Target="endnotes.xml"/><Relationship Id="rId603198825" Type="http://schemas.openxmlformats.org/officeDocument/2006/relationships/comments" Target="comments.xml"/><Relationship Id="rId821042182" Type="http://schemas.microsoft.com/office/2011/relationships/commentsExtended" Target="commentsExtended.xml"/><Relationship Id="rId95344176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jYUIPBIbn6uDR/aNiOmmCPtr+f0=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</SignatureValue>
  <KeyInfo>
    <X509Data>
      <X509Certificate>MIIFlDCCA3wCFGmuXN4bNSDagNvjEsKHZo/19nw9MA0GCSqGSIb3DQEBCwUAMIGQ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71218722"/>
            <mdssi:RelationshipReference SourceId="rId537458646"/>
            <mdssi:RelationshipReference SourceId="rId699567304"/>
            <mdssi:RelationshipReference SourceId="rId603198825"/>
            <mdssi:RelationshipReference SourceId="rId821042182"/>
            <mdssi:RelationshipReference SourceId="rId953441765"/>
          </Transform>
          <Transform Algorithm="http://www.w3.org/TR/2001/REC-xml-c14n-20010315"/>
        </Transforms>
        <DigestMethod Algorithm="http://www.w3.org/2000/09/xmldsig#sha1"/>
        <DigestValue>stiR7v/Fnggo7HefE6L1fgPSevM=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2+4Iqs5MZA/mu9bLF21ATR2S3MY=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3y6LfBr3nBXqm7G3TdnXZLxk0/E=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q7q8btnYKNwaLbFDTbQLw93wq0I=</DigestValue>
      </Reference>
      <Reference URI="/word/styles.xml?ContentType=application/vnd.openxmlformats-officedocument.wordprocessingml.styles+xml">
        <DigestMethod Algorithm="http://www.w3.org/2000/09/xmldsig#sha1"/>
        <DigestValue>S6uv6LcY6oIyz5Wo1Lrlp8PuLT4=</DigestValue>
      </Reference>
      <Reference URI="/word/stylesWithEffects.xml?ContentType=application/vnd.ms-word.stylesWithEffects+xml">
        <DigestMethod Algorithm="http://www.w3.org/2000/09/xmldsig#sha1"/>
        <DigestValue>TsyN6ilGKkYJt8j8BJeRLdmwieo=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2021-03-03T16:34:50Z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cp:lastPrinted>2019-04-03T11:18:00Z</cp:lastPrinted>
  <dcterms:created xsi:type="dcterms:W3CDTF">2019-04-03T11:13:00Z</dcterms:created>
  <dcterms:modified xsi:type="dcterms:W3CDTF">2019-04-03T11:19:00Z</dcterms:modified>
</cp:coreProperties>
</file>